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commentsExtended.xml" ContentType="application/vnd.openxmlformats-officedocument.wordprocessingml.commentsExtended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13DA" w:rsidRDefault="007B29C6" w:rsidP="007B29C6">
      <w:pPr>
        <w:ind w:left="142"/>
      </w:pPr>
      <w:r>
        <w:rPr>
          <w:noProof/>
          <w:lang w:eastAsia="ru-RU"/>
        </w:rPr>
        <w:drawing>
          <wp:inline distT="0" distB="0" distL="0" distR="0">
            <wp:extent cx="6931025" cy="9683202"/>
            <wp:effectExtent l="19050" t="0" r="3175" b="0"/>
            <wp:docPr id="1" name="Рисунок 1" descr="E:\Documents and Settings\User\Мои документы\Мои рисунки\2015-11 (ноя)\сканирование0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ocuments and Settings\User\Мои документы\Мои рисунки\2015-11 (ноя)\сканирование0087.jpg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9683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29C6" w:rsidRDefault="007B29C6" w:rsidP="007B29C6">
      <w:pPr>
        <w:ind w:left="142"/>
      </w:pPr>
    </w:p>
    <w:p w:rsidR="007B29C6" w:rsidRDefault="007B29C6" w:rsidP="007B29C6">
      <w:pPr>
        <w:ind w:left="142"/>
      </w:pPr>
    </w:p>
    <w:p w:rsidR="007B29C6" w:rsidRDefault="007B29C6" w:rsidP="007B29C6">
      <w:pPr>
        <w:ind w:left="142"/>
      </w:pPr>
      <w:r>
        <w:rPr>
          <w:noProof/>
          <w:lang w:eastAsia="ru-RU"/>
        </w:rPr>
        <w:lastRenderedPageBreak/>
        <w:drawing>
          <wp:inline distT="0" distB="0" distL="0" distR="0">
            <wp:extent cx="6931025" cy="9848241"/>
            <wp:effectExtent l="19050" t="0" r="3175" b="0"/>
            <wp:docPr id="2" name="Рисунок 2" descr="E:\Documents and Settings\User\Мои документы\Мои рисунки\2015-11 (ноя)\сканирование0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ocuments and Settings\User\Мои документы\Мои рисунки\2015-11 (ноя)\сканирование0088.jpg"/>
                    <pic:cNvPicPr>
                      <a:picLocks noChangeAspect="1" noChangeArrowheads="1"/>
                    </pic:cNvPicPr>
                  </pic:nvPicPr>
                  <pic:blipFill>
                    <a:blip r:embed="rId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9848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29C6" w:rsidRDefault="007B29C6" w:rsidP="007B29C6">
      <w:pPr>
        <w:ind w:left="142"/>
      </w:pPr>
    </w:p>
    <w:p w:rsidR="007B29C6" w:rsidRDefault="006C5412" w:rsidP="007B29C6">
      <w:pPr>
        <w:ind w:left="142"/>
      </w:pPr>
      <w:r>
        <w:rPr>
          <w:noProof/>
          <w:lang w:eastAsia="ru-RU"/>
        </w:rPr>
        <w:lastRenderedPageBreak/>
        <w:drawing>
          <wp:inline distT="0" distB="0" distL="0" distR="0">
            <wp:extent cx="6931025" cy="9625373"/>
            <wp:effectExtent l="19050" t="0" r="3175" b="0"/>
            <wp:docPr id="3" name="Рисунок 3" descr="E:\Documents and Settings\User\Мои документы\Мои рисунки\2015-11 (ноя)\сканирование0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Documents and Settings\User\Мои документы\Мои рисунки\2015-11 (ноя)\сканирование0089.jpg"/>
                    <pic:cNvPicPr>
                      <a:picLocks noChangeAspect="1" noChangeArrowheads="1"/>
                    </pic:cNvPicPr>
                  </pic:nvPicPr>
                  <pic:blipFill>
                    <a:blip r:embed="rId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9625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5412" w:rsidRDefault="006C5412" w:rsidP="007B29C6">
      <w:pPr>
        <w:ind w:left="142"/>
      </w:pPr>
    </w:p>
    <w:p w:rsidR="006C5412" w:rsidRDefault="006C5412" w:rsidP="007B29C6">
      <w:pPr>
        <w:ind w:left="142"/>
      </w:pPr>
    </w:p>
    <w:p w:rsidR="006C5412" w:rsidRDefault="00583892" w:rsidP="007B29C6">
      <w:pPr>
        <w:ind w:left="142"/>
      </w:pPr>
      <w:r>
        <w:rPr>
          <w:noProof/>
          <w:lang w:eastAsia="ru-RU"/>
        </w:rPr>
        <w:lastRenderedPageBreak/>
        <w:drawing>
          <wp:inline distT="0" distB="0" distL="0" distR="0">
            <wp:extent cx="6931025" cy="9711913"/>
            <wp:effectExtent l="19050" t="0" r="3175" b="0"/>
            <wp:docPr id="4" name="Рисунок 4" descr="E:\Documents and Settings\User\Мои документы\Мои рисунки\2015-11 (ноя)\сканирование0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Documents and Settings\User\Мои документы\Мои рисунки\2015-11 (ноя)\сканирование0090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9711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3892" w:rsidRDefault="00583892" w:rsidP="007B29C6">
      <w:pPr>
        <w:ind w:left="142"/>
      </w:pPr>
    </w:p>
    <w:p w:rsidR="00583892" w:rsidRDefault="00583892" w:rsidP="007B29C6">
      <w:pPr>
        <w:ind w:left="142"/>
      </w:pPr>
    </w:p>
    <w:p w:rsidR="00583892" w:rsidRDefault="00637D5F" w:rsidP="007B29C6">
      <w:pPr>
        <w:ind w:left="142"/>
      </w:pPr>
      <w:r>
        <w:rPr>
          <w:noProof/>
          <w:lang w:eastAsia="ru-RU"/>
        </w:rPr>
        <w:lastRenderedPageBreak/>
        <w:drawing>
          <wp:inline distT="0" distB="0" distL="0" distR="0">
            <wp:extent cx="6931025" cy="9971609"/>
            <wp:effectExtent l="19050" t="0" r="3175" b="0"/>
            <wp:docPr id="5" name="Рисунок 5" descr="E:\Documents and Settings\User\Мои документы\Мои рисунки\2015-11 (ноя)\сканирование0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Documents and Settings\User\Мои документы\Мои рисунки\2015-11 (ноя)\сканирование0091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9971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500A" w:rsidRDefault="00C0500A" w:rsidP="007B29C6">
      <w:pPr>
        <w:ind w:left="142"/>
      </w:pPr>
      <w:r>
        <w:rPr>
          <w:noProof/>
          <w:lang w:eastAsia="ru-RU"/>
        </w:rPr>
        <w:lastRenderedPageBreak/>
        <w:drawing>
          <wp:inline distT="0" distB="0" distL="0" distR="0">
            <wp:extent cx="6931025" cy="9848358"/>
            <wp:effectExtent l="19050" t="0" r="3175" b="0"/>
            <wp:docPr id="6" name="Рисунок 6" descr="E:\Documents and Settings\User\Мои документы\Мои рисунки\2015-11 (ноя)\сканирование0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Documents and Settings\User\Мои документы\Мои рисунки\2015-11 (ноя)\сканирование0092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9848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4205" w:rsidRDefault="003E4205" w:rsidP="007B29C6">
      <w:pPr>
        <w:ind w:left="142"/>
      </w:pPr>
    </w:p>
    <w:p w:rsidR="003E4205" w:rsidRDefault="003E4205" w:rsidP="007B29C6">
      <w:pPr>
        <w:ind w:left="142"/>
      </w:pPr>
      <w:r>
        <w:rPr>
          <w:noProof/>
          <w:lang w:eastAsia="ru-RU"/>
        </w:rPr>
        <w:lastRenderedPageBreak/>
        <w:drawing>
          <wp:inline distT="0" distB="0" distL="0" distR="0">
            <wp:extent cx="6931025" cy="9691790"/>
            <wp:effectExtent l="19050" t="0" r="3175" b="0"/>
            <wp:docPr id="7" name="Рисунок 7" descr="E:\Documents and Settings\User\Мои документы\Мои рисунки\2015-11 (ноя)\сканирование0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Documents and Settings\User\Мои документы\Мои рисунки\2015-11 (ноя)\сканирование0093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9691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4795" w:rsidRDefault="00B64795" w:rsidP="007B29C6">
      <w:pPr>
        <w:ind w:left="142"/>
      </w:pPr>
    </w:p>
    <w:p w:rsidR="00B64795" w:rsidRDefault="00B64795" w:rsidP="007B29C6">
      <w:pPr>
        <w:ind w:left="142"/>
      </w:pPr>
    </w:p>
    <w:p w:rsidR="00B64795" w:rsidRDefault="00B64795" w:rsidP="007B29C6">
      <w:pPr>
        <w:ind w:left="142"/>
      </w:pPr>
      <w:r>
        <w:rPr>
          <w:noProof/>
          <w:lang w:eastAsia="ru-RU"/>
        </w:rPr>
        <w:lastRenderedPageBreak/>
        <w:drawing>
          <wp:inline distT="0" distB="0" distL="0" distR="0">
            <wp:extent cx="6931025" cy="9691790"/>
            <wp:effectExtent l="19050" t="0" r="3175" b="0"/>
            <wp:docPr id="8" name="Рисунок 8" descr="E:\Documents and Settings\User\Мои документы\Мои рисунки\2015-11 (ноя)\сканирование0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Documents and Settings\User\Мои документы\Мои рисунки\2015-11 (ноя)\сканирование0094.jpg"/>
                    <pic:cNvPicPr>
                      <a:picLocks noChangeAspect="1" noChangeArrowheads="1"/>
                    </pic:cNvPicPr>
                  </pic:nvPicPr>
                  <pic:blipFill>
                    <a:blip r:embed="rId1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9691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4795" w:rsidRDefault="00B64795" w:rsidP="007B29C6">
      <w:pPr>
        <w:ind w:left="142"/>
      </w:pPr>
    </w:p>
    <w:p w:rsidR="00B64795" w:rsidRDefault="00B64795" w:rsidP="007B29C6">
      <w:pPr>
        <w:ind w:left="142"/>
      </w:pPr>
    </w:p>
    <w:p w:rsidR="00B64795" w:rsidRDefault="00B37605" w:rsidP="007B29C6">
      <w:pPr>
        <w:ind w:left="142"/>
      </w:pPr>
      <w:r>
        <w:rPr>
          <w:noProof/>
          <w:lang w:eastAsia="ru-RU"/>
        </w:rPr>
        <w:lastRenderedPageBreak/>
        <w:drawing>
          <wp:inline distT="0" distB="0" distL="0" distR="0">
            <wp:extent cx="6931025" cy="9600115"/>
            <wp:effectExtent l="19050" t="0" r="3175" b="0"/>
            <wp:docPr id="9" name="Рисунок 9" descr="E:\Documents and Settings\User\Мои документы\Мои рисунки\2015-11 (ноя)\сканирование0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Documents and Settings\User\Мои документы\Мои рисунки\2015-11 (ноя)\сканирование0095.jpg"/>
                    <pic:cNvPicPr>
                      <a:picLocks noChangeAspect="1" noChangeArrowheads="1"/>
                    </pic:cNvPicPr>
                  </pic:nvPicPr>
                  <pic:blipFill>
                    <a:blip r:embed="rId1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9600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7605" w:rsidRDefault="00B37605" w:rsidP="007B29C6">
      <w:pPr>
        <w:ind w:left="142"/>
      </w:pPr>
    </w:p>
    <w:p w:rsidR="00B37605" w:rsidRDefault="00B37605" w:rsidP="007B29C6">
      <w:pPr>
        <w:ind w:left="142"/>
      </w:pPr>
    </w:p>
    <w:p w:rsidR="00B37605" w:rsidRDefault="006A319F" w:rsidP="007B29C6">
      <w:pPr>
        <w:ind w:left="142"/>
      </w:pPr>
      <w:r>
        <w:rPr>
          <w:noProof/>
          <w:lang w:eastAsia="ru-RU"/>
        </w:rPr>
        <w:lastRenderedPageBreak/>
        <w:drawing>
          <wp:inline distT="0" distB="0" distL="0" distR="0">
            <wp:extent cx="6931025" cy="9613650"/>
            <wp:effectExtent l="19050" t="0" r="3175" b="0"/>
            <wp:docPr id="10" name="Рисунок 10" descr="E:\Documents and Settings\User\Мои документы\Мои рисунки\2015-11 (ноя)\сканирование0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Documents and Settings\User\Мои документы\Мои рисунки\2015-11 (ноя)\сканирование0096.jpg"/>
                    <pic:cNvPicPr>
                      <a:picLocks noChangeAspect="1" noChangeArrowheads="1"/>
                    </pic:cNvPicPr>
                  </pic:nvPicPr>
                  <pic:blipFill>
                    <a:blip r:embed="rId1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961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319F" w:rsidRDefault="006A319F" w:rsidP="007B29C6">
      <w:pPr>
        <w:ind w:left="142"/>
      </w:pPr>
    </w:p>
    <w:p w:rsidR="006A319F" w:rsidRDefault="006A319F" w:rsidP="007B29C6">
      <w:pPr>
        <w:ind w:left="142"/>
      </w:pPr>
    </w:p>
    <w:p w:rsidR="006A319F" w:rsidRDefault="00DE5C69" w:rsidP="007B29C6">
      <w:pPr>
        <w:ind w:left="142"/>
      </w:pPr>
      <w:r>
        <w:rPr>
          <w:noProof/>
          <w:lang w:eastAsia="ru-RU"/>
        </w:rPr>
        <w:lastRenderedPageBreak/>
        <w:drawing>
          <wp:inline distT="0" distB="0" distL="0" distR="0">
            <wp:extent cx="6931025" cy="9621459"/>
            <wp:effectExtent l="19050" t="0" r="3175" b="0"/>
            <wp:docPr id="11" name="Рисунок 11" descr="E:\Documents and Settings\User\Мои документы\Мои рисунки\2015-11 (ноя)\сканирование0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Documents and Settings\User\Мои документы\Мои рисунки\2015-11 (ноя)\сканирование0097.jpg"/>
                    <pic:cNvPicPr>
                      <a:picLocks noChangeAspect="1" noChangeArrowheads="1"/>
                    </pic:cNvPicPr>
                  </pic:nvPicPr>
                  <pic:blipFill>
                    <a:blip r:embed="rId1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9621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0894" w:rsidRDefault="00450894" w:rsidP="007B29C6">
      <w:pPr>
        <w:ind w:left="142"/>
      </w:pPr>
    </w:p>
    <w:p w:rsidR="00450894" w:rsidRDefault="00450894" w:rsidP="007B29C6">
      <w:pPr>
        <w:ind w:left="142"/>
      </w:pPr>
    </w:p>
    <w:p w:rsidR="00450894" w:rsidRDefault="00450894" w:rsidP="007B29C6">
      <w:pPr>
        <w:ind w:left="142"/>
      </w:pPr>
      <w:r>
        <w:rPr>
          <w:noProof/>
          <w:lang w:eastAsia="ru-RU"/>
        </w:rPr>
        <w:lastRenderedPageBreak/>
        <w:drawing>
          <wp:inline distT="0" distB="0" distL="0" distR="0">
            <wp:extent cx="6931025" cy="9733890"/>
            <wp:effectExtent l="19050" t="0" r="3175" b="0"/>
            <wp:docPr id="12" name="Рисунок 12" descr="E:\Documents and Settings\User\Мои документы\Мои рисунки\2015-11 (ноя)\сканирование0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Documents and Settings\User\Мои документы\Мои рисунки\2015-11 (ноя)\сканирование0098.jpg"/>
                    <pic:cNvPicPr>
                      <a:picLocks noChangeAspect="1" noChangeArrowheads="1"/>
                    </pic:cNvPicPr>
                  </pic:nvPicPr>
                  <pic:blipFill>
                    <a:blip r:embed="rId1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9733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0894" w:rsidRDefault="00450894" w:rsidP="007B29C6">
      <w:pPr>
        <w:ind w:left="142"/>
      </w:pPr>
    </w:p>
    <w:p w:rsidR="00450894" w:rsidRDefault="007A08FC" w:rsidP="007B29C6">
      <w:pPr>
        <w:ind w:left="142"/>
      </w:pPr>
      <w:r>
        <w:rPr>
          <w:noProof/>
          <w:lang w:eastAsia="ru-RU"/>
        </w:rPr>
        <w:lastRenderedPageBreak/>
        <w:drawing>
          <wp:inline distT="0" distB="0" distL="0" distR="0">
            <wp:extent cx="6931025" cy="9595569"/>
            <wp:effectExtent l="19050" t="0" r="3175" b="0"/>
            <wp:docPr id="13" name="Рисунок 13" descr="E:\Documents and Settings\User\Мои документы\Мои рисунки\2015-11 (ноя)\сканирование0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Documents and Settings\User\Мои документы\Мои рисунки\2015-11 (ноя)\сканирование0099.jpg"/>
                    <pic:cNvPicPr>
                      <a:picLocks noChangeAspect="1" noChangeArrowheads="1"/>
                    </pic:cNvPicPr>
                  </pic:nvPicPr>
                  <pic:blipFill>
                    <a:blip r:embed="rId1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9595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08FC" w:rsidRDefault="007A08FC" w:rsidP="007B29C6">
      <w:pPr>
        <w:ind w:left="142"/>
      </w:pPr>
    </w:p>
    <w:p w:rsidR="007A08FC" w:rsidRDefault="007A08FC" w:rsidP="007B29C6">
      <w:pPr>
        <w:ind w:left="142"/>
      </w:pPr>
    </w:p>
    <w:p w:rsidR="007A08FC" w:rsidRDefault="005C3EB7" w:rsidP="007B29C6">
      <w:pPr>
        <w:ind w:left="142"/>
      </w:pPr>
      <w:r>
        <w:rPr>
          <w:noProof/>
          <w:lang w:eastAsia="ru-RU"/>
        </w:rPr>
        <w:lastRenderedPageBreak/>
        <w:drawing>
          <wp:inline distT="0" distB="0" distL="0" distR="0">
            <wp:extent cx="6931025" cy="9600115"/>
            <wp:effectExtent l="19050" t="0" r="3175" b="0"/>
            <wp:docPr id="14" name="Рисунок 14" descr="E:\Documents and Settings\User\Мои документы\Мои рисунки\2015-11 (ноя)\сканирование0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Documents and Settings\User\Мои документы\Мои рисунки\2015-11 (ноя)\сканирование0100.jpg"/>
                    <pic:cNvPicPr>
                      <a:picLocks noChangeAspect="1" noChangeArrowheads="1"/>
                    </pic:cNvPicPr>
                  </pic:nvPicPr>
                  <pic:blipFill>
                    <a:blip r:embed="rId1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9600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3EB7" w:rsidRDefault="005C3EB7" w:rsidP="007B29C6">
      <w:pPr>
        <w:ind w:left="142"/>
      </w:pPr>
    </w:p>
    <w:p w:rsidR="005C3EB7" w:rsidRDefault="005C3EB7" w:rsidP="007B29C6">
      <w:pPr>
        <w:ind w:left="142"/>
      </w:pPr>
    </w:p>
    <w:p w:rsidR="005C3EB7" w:rsidRDefault="0020373D" w:rsidP="007B29C6">
      <w:pPr>
        <w:ind w:left="142"/>
      </w:pPr>
      <w:r>
        <w:rPr>
          <w:noProof/>
          <w:lang w:eastAsia="ru-RU"/>
        </w:rPr>
        <w:lastRenderedPageBreak/>
        <w:drawing>
          <wp:inline distT="0" distB="0" distL="0" distR="0">
            <wp:extent cx="6931025" cy="9691790"/>
            <wp:effectExtent l="19050" t="0" r="3175" b="0"/>
            <wp:docPr id="15" name="Рисунок 15" descr="E:\Documents and Settings\User\Мои документы\Мои рисунки\2015-11 (ноя)\сканирование0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Documents and Settings\User\Мои документы\Мои рисунки\2015-11 (ноя)\сканирование0101.jpg"/>
                    <pic:cNvPicPr>
                      <a:picLocks noChangeAspect="1" noChangeArrowheads="1"/>
                    </pic:cNvPicPr>
                  </pic:nvPicPr>
                  <pic:blipFill>
                    <a:blip r:embed="rId1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9691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373D" w:rsidRDefault="0020373D" w:rsidP="007B29C6">
      <w:pPr>
        <w:ind w:left="142"/>
      </w:pPr>
    </w:p>
    <w:p w:rsidR="0020373D" w:rsidRDefault="0020373D" w:rsidP="007B29C6">
      <w:pPr>
        <w:ind w:left="142"/>
      </w:pPr>
    </w:p>
    <w:p w:rsidR="0020373D" w:rsidRDefault="00DD1E36" w:rsidP="007B29C6">
      <w:pPr>
        <w:ind w:left="142"/>
      </w:pPr>
      <w:r>
        <w:rPr>
          <w:noProof/>
          <w:lang w:eastAsia="ru-RU"/>
        </w:rPr>
        <w:lastRenderedPageBreak/>
        <w:drawing>
          <wp:inline distT="0" distB="0" distL="0" distR="0">
            <wp:extent cx="6931025" cy="9705513"/>
            <wp:effectExtent l="19050" t="0" r="3175" b="0"/>
            <wp:docPr id="16" name="Рисунок 16" descr="E:\Documents and Settings\User\Мои документы\Мои рисунки\2015-11 (ноя)\сканирование0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Documents and Settings\User\Мои документы\Мои рисунки\2015-11 (ноя)\сканирование0102.jpg"/>
                    <pic:cNvPicPr>
                      <a:picLocks noChangeAspect="1" noChangeArrowheads="1"/>
                    </pic:cNvPicPr>
                  </pic:nvPicPr>
                  <pic:blipFill>
                    <a:blip r:embed="rId2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9705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1E36" w:rsidRDefault="00DD1E36" w:rsidP="007B29C6">
      <w:pPr>
        <w:ind w:left="142"/>
      </w:pPr>
    </w:p>
    <w:p w:rsidR="00DD1E36" w:rsidRDefault="00DD1E36" w:rsidP="007B29C6">
      <w:pPr>
        <w:ind w:left="142"/>
      </w:pPr>
    </w:p>
    <w:p w:rsidR="00DD1E36" w:rsidRDefault="00CB3D32" w:rsidP="007B29C6">
      <w:pPr>
        <w:ind w:left="142"/>
      </w:pPr>
      <w:r>
        <w:rPr>
          <w:noProof/>
          <w:lang w:eastAsia="ru-RU"/>
        </w:rPr>
        <w:lastRenderedPageBreak/>
        <w:drawing>
          <wp:inline distT="0" distB="0" distL="0" distR="0">
            <wp:extent cx="6931025" cy="9833282"/>
            <wp:effectExtent l="19050" t="0" r="3175" b="0"/>
            <wp:docPr id="17" name="Рисунок 17" descr="E:\Documents and Settings\User\Мои документы\Мои рисунки\2015-11 (ноя)\сканирование0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Documents and Settings\User\Мои документы\Мои рисунки\2015-11 (ноя)\сканирование0103.jpg"/>
                    <pic:cNvPicPr>
                      <a:picLocks noChangeAspect="1" noChangeArrowheads="1"/>
                    </pic:cNvPicPr>
                  </pic:nvPicPr>
                  <pic:blipFill>
                    <a:blip r:embed="rId2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9833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3D32" w:rsidRDefault="00CB3D32" w:rsidP="007B29C6">
      <w:pPr>
        <w:ind w:left="142"/>
      </w:pPr>
    </w:p>
    <w:p w:rsidR="00CB3D32" w:rsidRDefault="00BC5E6D" w:rsidP="007B29C6">
      <w:pPr>
        <w:ind w:left="142"/>
      </w:pPr>
      <w:r>
        <w:rPr>
          <w:noProof/>
          <w:lang w:eastAsia="ru-RU"/>
        </w:rPr>
        <w:lastRenderedPageBreak/>
        <w:drawing>
          <wp:inline distT="0" distB="0" distL="0" distR="0">
            <wp:extent cx="6931025" cy="9833282"/>
            <wp:effectExtent l="19050" t="0" r="3175" b="0"/>
            <wp:docPr id="18" name="Рисунок 18" descr="E:\Documents and Settings\User\Мои документы\Мои рисунки\2015-11 (ноя)\сканирование0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Documents and Settings\User\Мои документы\Мои рисунки\2015-11 (ноя)\сканирование0104.jpg"/>
                    <pic:cNvPicPr>
                      <a:picLocks noChangeAspect="1" noChangeArrowheads="1"/>
                    </pic:cNvPicPr>
                  </pic:nvPicPr>
                  <pic:blipFill>
                    <a:blip r:embed="rId2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9833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5E6D" w:rsidRDefault="00BC5E6D" w:rsidP="007B29C6">
      <w:pPr>
        <w:ind w:left="142"/>
      </w:pPr>
    </w:p>
    <w:p w:rsidR="00BC5E6D" w:rsidRDefault="00784034" w:rsidP="007B29C6">
      <w:pPr>
        <w:ind w:left="142"/>
      </w:pPr>
      <w:r>
        <w:rPr>
          <w:noProof/>
          <w:lang w:eastAsia="ru-RU"/>
        </w:rPr>
        <w:lastRenderedPageBreak/>
        <w:drawing>
          <wp:inline distT="0" distB="0" distL="0" distR="0">
            <wp:extent cx="6931025" cy="9691790"/>
            <wp:effectExtent l="19050" t="0" r="3175" b="0"/>
            <wp:docPr id="19" name="Рисунок 19" descr="E:\Documents and Settings\User\Мои документы\Мои рисунки\2015-11 (ноя)\сканирование0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:\Documents and Settings\User\Мои документы\Мои рисунки\2015-11 (ноя)\сканирование0105.jpg"/>
                    <pic:cNvPicPr>
                      <a:picLocks noChangeAspect="1" noChangeArrowheads="1"/>
                    </pic:cNvPicPr>
                  </pic:nvPicPr>
                  <pic:blipFill>
                    <a:blip r:embed="rId2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9691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4034" w:rsidRDefault="00784034" w:rsidP="007B29C6">
      <w:pPr>
        <w:ind w:left="142"/>
      </w:pPr>
    </w:p>
    <w:p w:rsidR="00784034" w:rsidRDefault="00784034" w:rsidP="007B29C6">
      <w:pPr>
        <w:ind w:left="142"/>
      </w:pPr>
    </w:p>
    <w:p w:rsidR="00784034" w:rsidRDefault="002E66FA" w:rsidP="007B29C6">
      <w:pPr>
        <w:ind w:left="142"/>
      </w:pPr>
      <w:r>
        <w:rPr>
          <w:noProof/>
          <w:lang w:eastAsia="ru-RU"/>
        </w:rPr>
        <w:lastRenderedPageBreak/>
        <w:drawing>
          <wp:inline distT="0" distB="0" distL="0" distR="0">
            <wp:extent cx="6931025" cy="9705513"/>
            <wp:effectExtent l="19050" t="0" r="3175" b="0"/>
            <wp:docPr id="20" name="Рисунок 20" descr="E:\Documents and Settings\User\Мои документы\Мои рисунки\2015-11 (ноя)\сканирование0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E:\Documents and Settings\User\Мои документы\Мои рисунки\2015-11 (ноя)\сканирование0106.jpg"/>
                    <pic:cNvPicPr>
                      <a:picLocks noChangeAspect="1" noChangeArrowheads="1"/>
                    </pic:cNvPicPr>
                  </pic:nvPicPr>
                  <pic:blipFill>
                    <a:blip r:embed="rId2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9705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66FA" w:rsidRDefault="002E66FA" w:rsidP="007B29C6">
      <w:pPr>
        <w:ind w:left="142"/>
      </w:pPr>
    </w:p>
    <w:p w:rsidR="002E66FA" w:rsidRDefault="002E66FA" w:rsidP="007B29C6">
      <w:pPr>
        <w:ind w:left="142"/>
      </w:pPr>
    </w:p>
    <w:p w:rsidR="002E66FA" w:rsidRDefault="002E66FA" w:rsidP="007B29C6">
      <w:pPr>
        <w:ind w:left="142"/>
      </w:pPr>
      <w:r>
        <w:rPr>
          <w:noProof/>
          <w:lang w:eastAsia="ru-RU"/>
        </w:rPr>
        <w:lastRenderedPageBreak/>
        <w:drawing>
          <wp:inline distT="0" distB="0" distL="0" distR="0">
            <wp:extent cx="6931025" cy="9691790"/>
            <wp:effectExtent l="19050" t="0" r="3175" b="0"/>
            <wp:docPr id="21" name="Рисунок 21" descr="E:\Documents and Settings\User\Мои документы\Мои рисунки\2015-11 (ноя)\сканирование0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E:\Documents and Settings\User\Мои документы\Мои рисунки\2015-11 (ноя)\сканирование0107.jpg"/>
                    <pic:cNvPicPr>
                      <a:picLocks noChangeAspect="1" noChangeArrowheads="1"/>
                    </pic:cNvPicPr>
                  </pic:nvPicPr>
                  <pic:blipFill>
                    <a:blip r:embed="rId2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9691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66FA" w:rsidRDefault="002E66FA" w:rsidP="007B29C6">
      <w:pPr>
        <w:ind w:left="142"/>
      </w:pPr>
    </w:p>
    <w:p w:rsidR="002E66FA" w:rsidRDefault="002E66FA" w:rsidP="007B29C6">
      <w:pPr>
        <w:ind w:left="142"/>
      </w:pPr>
    </w:p>
    <w:p w:rsidR="002E66FA" w:rsidRDefault="009B72EF" w:rsidP="007B29C6">
      <w:pPr>
        <w:ind w:left="142"/>
      </w:pPr>
      <w:r>
        <w:rPr>
          <w:noProof/>
          <w:lang w:eastAsia="ru-RU"/>
        </w:rPr>
        <w:lastRenderedPageBreak/>
        <w:drawing>
          <wp:inline distT="0" distB="0" distL="0" distR="0">
            <wp:extent cx="6931025" cy="9639721"/>
            <wp:effectExtent l="19050" t="0" r="3175" b="0"/>
            <wp:docPr id="22" name="Рисунок 22" descr="E:\Documents and Settings\User\Мои документы\Мои рисунки\2015-11 (ноя)\сканирование0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E:\Documents and Settings\User\Мои документы\Мои рисунки\2015-11 (ноя)\сканирование0108.jpg"/>
                    <pic:cNvPicPr>
                      <a:picLocks noChangeAspect="1" noChangeArrowheads="1"/>
                    </pic:cNvPicPr>
                  </pic:nvPicPr>
                  <pic:blipFill>
                    <a:blip r:embed="rId2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96397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72EF" w:rsidRDefault="009B72EF" w:rsidP="007B29C6">
      <w:pPr>
        <w:ind w:left="142"/>
      </w:pPr>
    </w:p>
    <w:p w:rsidR="009B72EF" w:rsidRDefault="009B72EF" w:rsidP="007B29C6">
      <w:pPr>
        <w:ind w:left="142"/>
      </w:pPr>
    </w:p>
    <w:p w:rsidR="009B72EF" w:rsidRDefault="009B72EF" w:rsidP="007B29C6">
      <w:pPr>
        <w:ind w:left="142"/>
      </w:pPr>
      <w:r>
        <w:rPr>
          <w:noProof/>
          <w:lang w:eastAsia="ru-RU"/>
        </w:rPr>
        <w:lastRenderedPageBreak/>
        <w:drawing>
          <wp:inline distT="0" distB="0" distL="0" distR="0">
            <wp:extent cx="6931025" cy="9691790"/>
            <wp:effectExtent l="19050" t="0" r="3175" b="0"/>
            <wp:docPr id="23" name="Рисунок 23" descr="E:\Documents and Settings\User\Мои документы\Мои рисунки\2015-11 (ноя)\сканирование0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E:\Documents and Settings\User\Мои документы\Мои рисунки\2015-11 (ноя)\сканирование0109.jpg"/>
                    <pic:cNvPicPr>
                      <a:picLocks noChangeAspect="1" noChangeArrowheads="1"/>
                    </pic:cNvPicPr>
                  </pic:nvPicPr>
                  <pic:blipFill>
                    <a:blip r:embed="rId2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9691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72EF" w:rsidRDefault="009B72EF" w:rsidP="007B29C6">
      <w:pPr>
        <w:ind w:left="142"/>
      </w:pPr>
    </w:p>
    <w:p w:rsidR="009B72EF" w:rsidRDefault="009B72EF" w:rsidP="007B29C6">
      <w:pPr>
        <w:ind w:left="142"/>
      </w:pPr>
    </w:p>
    <w:p w:rsidR="009B72EF" w:rsidRDefault="00F436E2" w:rsidP="007B29C6">
      <w:pPr>
        <w:ind w:left="142"/>
      </w:pPr>
      <w:r>
        <w:rPr>
          <w:noProof/>
          <w:lang w:eastAsia="ru-RU"/>
        </w:rPr>
        <w:lastRenderedPageBreak/>
        <w:drawing>
          <wp:inline distT="0" distB="0" distL="0" distR="0">
            <wp:extent cx="6931025" cy="9907377"/>
            <wp:effectExtent l="19050" t="0" r="3175" b="0"/>
            <wp:docPr id="24" name="Рисунок 24" descr="E:\Documents and Settings\User\Мои документы\Мои рисунки\2015-11 (ноя)\сканирование0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E:\Documents and Settings\User\Мои документы\Мои рисунки\2015-11 (ноя)\сканирование0110.jpg"/>
                    <pic:cNvPicPr>
                      <a:picLocks noChangeAspect="1" noChangeArrowheads="1"/>
                    </pic:cNvPicPr>
                  </pic:nvPicPr>
                  <pic:blipFill>
                    <a:blip r:embed="rId2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9907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36E2" w:rsidRDefault="00182B38" w:rsidP="007B29C6">
      <w:pPr>
        <w:ind w:left="142"/>
      </w:pPr>
      <w:r>
        <w:rPr>
          <w:noProof/>
          <w:lang w:eastAsia="ru-RU"/>
        </w:rPr>
        <w:lastRenderedPageBreak/>
        <w:drawing>
          <wp:inline distT="0" distB="0" distL="0" distR="0">
            <wp:extent cx="6931025" cy="9705513"/>
            <wp:effectExtent l="19050" t="0" r="3175" b="0"/>
            <wp:docPr id="25" name="Рисунок 25" descr="E:\Documents and Settings\User\Мои документы\Мои рисунки\2015-11 (ноя)\сканирование0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E:\Documents and Settings\User\Мои документы\Мои рисунки\2015-11 (ноя)\сканирование0111.jpg"/>
                    <pic:cNvPicPr>
                      <a:picLocks noChangeAspect="1" noChangeArrowheads="1"/>
                    </pic:cNvPicPr>
                  </pic:nvPicPr>
                  <pic:blipFill>
                    <a:blip r:embed="rId2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9705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2B38" w:rsidRDefault="00182B38" w:rsidP="007B29C6">
      <w:pPr>
        <w:ind w:left="142"/>
      </w:pPr>
    </w:p>
    <w:p w:rsidR="00182B38" w:rsidRDefault="00182B38" w:rsidP="007B29C6">
      <w:pPr>
        <w:ind w:left="142"/>
      </w:pPr>
    </w:p>
    <w:p w:rsidR="00182B38" w:rsidRDefault="00182B38" w:rsidP="007B29C6">
      <w:pPr>
        <w:ind w:left="142"/>
      </w:pPr>
      <w:r>
        <w:rPr>
          <w:noProof/>
          <w:lang w:eastAsia="ru-RU"/>
        </w:rPr>
        <w:lastRenderedPageBreak/>
        <w:drawing>
          <wp:inline distT="0" distB="0" distL="0" distR="0">
            <wp:extent cx="6931025" cy="9733890"/>
            <wp:effectExtent l="19050" t="0" r="3175" b="0"/>
            <wp:docPr id="26" name="Рисунок 26" descr="E:\Documents and Settings\User\Мои документы\Мои рисунки\2015-11 (ноя)\сканирование0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E:\Documents and Settings\User\Мои документы\Мои рисунки\2015-11 (ноя)\сканирование0112.jpg"/>
                    <pic:cNvPicPr>
                      <a:picLocks noChangeAspect="1" noChangeArrowheads="1"/>
                    </pic:cNvPicPr>
                  </pic:nvPicPr>
                  <pic:blipFill>
                    <a:blip r:embed="rId3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9733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2B38" w:rsidRDefault="00182B38" w:rsidP="007B29C6">
      <w:pPr>
        <w:ind w:left="142"/>
      </w:pPr>
    </w:p>
    <w:p w:rsidR="00182B38" w:rsidRDefault="00E53574" w:rsidP="007B29C6">
      <w:pPr>
        <w:ind w:left="142"/>
      </w:pPr>
      <w:r>
        <w:rPr>
          <w:noProof/>
          <w:lang w:eastAsia="ru-RU"/>
        </w:rPr>
        <w:lastRenderedPageBreak/>
        <w:drawing>
          <wp:inline distT="0" distB="0" distL="0" distR="0">
            <wp:extent cx="6931025" cy="9622163"/>
            <wp:effectExtent l="19050" t="0" r="3175" b="0"/>
            <wp:docPr id="27" name="Рисунок 27" descr="E:\Documents and Settings\User\Мои документы\Мои рисунки\2015-11 (ноя)\сканирование0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E:\Documents and Settings\User\Мои документы\Мои рисунки\2015-11 (ноя)\сканирование0113.jpg"/>
                    <pic:cNvPicPr>
                      <a:picLocks noChangeAspect="1" noChangeArrowheads="1"/>
                    </pic:cNvPicPr>
                  </pic:nvPicPr>
                  <pic:blipFill>
                    <a:blip r:embed="rId3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9622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7EF2" w:rsidRDefault="00297EF2"/>
    <w:sectPr w:rsidR="00297EF2" w:rsidSect="007B29C6">
      <w:pgSz w:w="11906" w:h="16838"/>
      <w:pgMar w:top="567" w:right="424" w:bottom="426" w:left="567" w:header="708" w:footer="708" w:gutter="0"/>
      <w:cols w:space="708"/>
      <w:docGrid w:linePitch="360"/>
    </w:sectPr>
  </w:body>
</w:document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656188"/>
    <w:multiLevelType w:val="hybridMultilevel"/>
    <w:tmpl w:val="A104C79A"/>
    <w:lvl w:ilvl="0" w:tplc="F9782B12">
      <w:start w:val="1"/>
      <w:numFmt w:val="decimal"/>
      <w:lvlText w:val="%1."/>
      <w:lvlJc w:val="left"/>
      <w:pPr>
        <w:tabs>
          <w:tab w:val="num" w:pos="394"/>
        </w:tabs>
        <w:ind w:left="394" w:hanging="360"/>
      </w:pPr>
      <w:rPr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A590501"/>
    <w:multiLevelType w:val="hybridMultilevel"/>
    <w:tmpl w:val="906CF2DA"/>
    <w:lvl w:ilvl="0" w:tplc="D5D6EE04">
      <w:start w:val="1"/>
      <w:numFmt w:val="bullet"/>
      <w:lvlText w:val="-"/>
      <w:lvlJc w:val="left"/>
      <w:pPr>
        <w:tabs>
          <w:tab w:val="num" w:pos="1508"/>
        </w:tabs>
        <w:ind w:left="1508" w:hanging="360"/>
      </w:pPr>
      <w:rPr>
        <w:rFonts w:ascii="Courier New" w:hAnsi="Courier New" w:cs="Times New Roman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74"/>
        </w:tabs>
        <w:ind w:left="1474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E961450"/>
    <w:multiLevelType w:val="hybridMultilevel"/>
    <w:tmpl w:val="47D8B9AE"/>
    <w:lvl w:ilvl="0" w:tplc="F5347982">
      <w:start w:val="1"/>
      <w:numFmt w:val="decimal"/>
      <w:lvlText w:val="%1."/>
      <w:lvlJc w:val="left"/>
      <w:pPr>
        <w:tabs>
          <w:tab w:val="num" w:pos="610"/>
        </w:tabs>
        <w:ind w:left="610" w:hanging="360"/>
      </w:pPr>
      <w:rPr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925"/>
        </w:tabs>
        <w:ind w:left="1925" w:hanging="360"/>
      </w:pPr>
      <w:rPr>
        <w:b w:val="0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3DE6006"/>
    <w:multiLevelType w:val="hybridMultilevel"/>
    <w:tmpl w:val="9D1A7036"/>
    <w:lvl w:ilvl="0" w:tplc="0419000F">
      <w:start w:val="1"/>
      <w:numFmt w:val="decimal"/>
      <w:lvlText w:val="%1."/>
      <w:lvlJc w:val="left"/>
      <w:pPr>
        <w:ind w:left="970" w:hanging="360"/>
      </w:pPr>
    </w:lvl>
    <w:lvl w:ilvl="1" w:tplc="04190019" w:tentative="1">
      <w:start w:val="1"/>
      <w:numFmt w:val="lowerLetter"/>
      <w:lvlText w:val="%2."/>
      <w:lvlJc w:val="left"/>
      <w:pPr>
        <w:ind w:left="1690" w:hanging="360"/>
      </w:pPr>
    </w:lvl>
    <w:lvl w:ilvl="2" w:tplc="0419001B" w:tentative="1">
      <w:start w:val="1"/>
      <w:numFmt w:val="lowerRoman"/>
      <w:lvlText w:val="%3."/>
      <w:lvlJc w:val="right"/>
      <w:pPr>
        <w:ind w:left="2410" w:hanging="180"/>
      </w:pPr>
    </w:lvl>
    <w:lvl w:ilvl="3" w:tplc="0419000F" w:tentative="1">
      <w:start w:val="1"/>
      <w:numFmt w:val="decimal"/>
      <w:lvlText w:val="%4."/>
      <w:lvlJc w:val="left"/>
      <w:pPr>
        <w:ind w:left="3130" w:hanging="360"/>
      </w:pPr>
    </w:lvl>
    <w:lvl w:ilvl="4" w:tplc="04190019" w:tentative="1">
      <w:start w:val="1"/>
      <w:numFmt w:val="lowerLetter"/>
      <w:lvlText w:val="%5."/>
      <w:lvlJc w:val="left"/>
      <w:pPr>
        <w:ind w:left="3850" w:hanging="360"/>
      </w:pPr>
    </w:lvl>
    <w:lvl w:ilvl="5" w:tplc="0419001B" w:tentative="1">
      <w:start w:val="1"/>
      <w:numFmt w:val="lowerRoman"/>
      <w:lvlText w:val="%6."/>
      <w:lvlJc w:val="right"/>
      <w:pPr>
        <w:ind w:left="4570" w:hanging="180"/>
      </w:pPr>
    </w:lvl>
    <w:lvl w:ilvl="6" w:tplc="0419000F" w:tentative="1">
      <w:start w:val="1"/>
      <w:numFmt w:val="decimal"/>
      <w:lvlText w:val="%7."/>
      <w:lvlJc w:val="left"/>
      <w:pPr>
        <w:ind w:left="5290" w:hanging="360"/>
      </w:pPr>
    </w:lvl>
    <w:lvl w:ilvl="7" w:tplc="04190019" w:tentative="1">
      <w:start w:val="1"/>
      <w:numFmt w:val="lowerLetter"/>
      <w:lvlText w:val="%8."/>
      <w:lvlJc w:val="left"/>
      <w:pPr>
        <w:ind w:left="6010" w:hanging="360"/>
      </w:pPr>
    </w:lvl>
    <w:lvl w:ilvl="8" w:tplc="0419001B" w:tentative="1">
      <w:start w:val="1"/>
      <w:numFmt w:val="lowerRoman"/>
      <w:lvlText w:val="%9."/>
      <w:lvlJc w:val="right"/>
      <w:pPr>
        <w:ind w:left="6730" w:hanging="180"/>
      </w:pPr>
    </w:lvl>
  </w:abstractNum>
  <w:abstractNum w:abstractNumId="4">
    <w:nsid w:val="5FAA472F"/>
    <w:multiLevelType w:val="hybridMultilevel"/>
    <w:tmpl w:val="47D8B9AE"/>
    <w:lvl w:ilvl="0" w:tplc="F5347982">
      <w:start w:val="1"/>
      <w:numFmt w:val="decimal"/>
      <w:lvlText w:val="%1."/>
      <w:lvlJc w:val="left"/>
      <w:pPr>
        <w:tabs>
          <w:tab w:val="num" w:pos="610"/>
        </w:tabs>
        <w:ind w:left="610" w:hanging="360"/>
      </w:pPr>
      <w:rPr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925"/>
        </w:tabs>
        <w:ind w:left="1925" w:hanging="360"/>
      </w:pPr>
      <w:rPr>
        <w:b w:val="0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61512001"/>
    <w:multiLevelType w:val="hybridMultilevel"/>
    <w:tmpl w:val="99ACE982"/>
    <w:lvl w:ilvl="0" w:tplc="98967379">
      <w:start w:val="1"/>
      <w:numFmt w:val="decimal"/>
      <w:lvlText w:val="%1."/>
      <w:lvlJc w:val="left"/>
      <w:pPr>
        <w:ind w:left="720" w:hanging="360"/>
      </w:pPr>
    </w:lvl>
    <w:lvl w:ilvl="1" w:tplc="98967379" w:tentative="1">
      <w:start w:val="1"/>
      <w:numFmt w:val="lowerLetter"/>
      <w:lvlText w:val="%2."/>
      <w:lvlJc w:val="left"/>
      <w:pPr>
        <w:ind w:left="1440" w:hanging="360"/>
      </w:pPr>
    </w:lvl>
    <w:lvl w:ilvl="2" w:tplc="98967379" w:tentative="1">
      <w:start w:val="1"/>
      <w:numFmt w:val="lowerRoman"/>
      <w:lvlText w:val="%3."/>
      <w:lvlJc w:val="right"/>
      <w:pPr>
        <w:ind w:left="2160" w:hanging="180"/>
      </w:pPr>
    </w:lvl>
    <w:lvl w:ilvl="3" w:tplc="98967379" w:tentative="1">
      <w:start w:val="1"/>
      <w:numFmt w:val="decimal"/>
      <w:lvlText w:val="%4."/>
      <w:lvlJc w:val="left"/>
      <w:pPr>
        <w:ind w:left="2880" w:hanging="360"/>
      </w:pPr>
    </w:lvl>
    <w:lvl w:ilvl="4" w:tplc="98967379" w:tentative="1">
      <w:start w:val="1"/>
      <w:numFmt w:val="lowerLetter"/>
      <w:lvlText w:val="%5."/>
      <w:lvlJc w:val="left"/>
      <w:pPr>
        <w:ind w:left="3600" w:hanging="360"/>
      </w:pPr>
    </w:lvl>
    <w:lvl w:ilvl="5" w:tplc="98967379" w:tentative="1">
      <w:start w:val="1"/>
      <w:numFmt w:val="lowerRoman"/>
      <w:lvlText w:val="%6."/>
      <w:lvlJc w:val="right"/>
      <w:pPr>
        <w:ind w:left="4320" w:hanging="180"/>
      </w:pPr>
    </w:lvl>
    <w:lvl w:ilvl="6" w:tplc="98967379" w:tentative="1">
      <w:start w:val="1"/>
      <w:numFmt w:val="decimal"/>
      <w:lvlText w:val="%7."/>
      <w:lvlJc w:val="left"/>
      <w:pPr>
        <w:ind w:left="5040" w:hanging="360"/>
      </w:pPr>
    </w:lvl>
    <w:lvl w:ilvl="7" w:tplc="98967379" w:tentative="1">
      <w:start w:val="1"/>
      <w:numFmt w:val="lowerLetter"/>
      <w:lvlText w:val="%8."/>
      <w:lvlJc w:val="left"/>
      <w:pPr>
        <w:ind w:left="5760" w:hanging="360"/>
      </w:pPr>
    </w:lvl>
    <w:lvl w:ilvl="8" w:tplc="989673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EC266C7"/>
    <w:multiLevelType w:val="hybridMultilevel"/>
    <w:tmpl w:val="519AE88A"/>
    <w:lvl w:ilvl="0" w:tplc="6143874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4"/>
  </w:num>
  <w:num w:numId="4">
    <w:abstractNumId w:val="0"/>
  </w:num>
  <w:num w:numId="5">
    <w:abstractNumId w:val="2"/>
  </w:num>
  <w:num w:numId="6">
    <w:abstractNumId w:val="6"/>
  </w:num>
  <w:num w:numId="7">
    <w:abstractNumId w:val="5"/>
  </w:num>
</w:numbering>
</file>

<file path=word/people.xml><?xml version="1.0" encoding="utf-8"?>
<w15:people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characterSpacingControl w:val="doNotCompress"/>
  <w:compat/>
  <w:rsids>
    <w:rsidRoot w:val="00056279"/>
    <w:rsid w:val="00056279"/>
    <w:rsid w:val="000727B8"/>
    <w:rsid w:val="00136CFE"/>
    <w:rsid w:val="00153E47"/>
    <w:rsid w:val="001601D1"/>
    <w:rsid w:val="00182B38"/>
    <w:rsid w:val="001A7B7B"/>
    <w:rsid w:val="001C76DC"/>
    <w:rsid w:val="0020373D"/>
    <w:rsid w:val="00297EF2"/>
    <w:rsid w:val="002E66FA"/>
    <w:rsid w:val="003143ED"/>
    <w:rsid w:val="003E4205"/>
    <w:rsid w:val="004033B7"/>
    <w:rsid w:val="00450894"/>
    <w:rsid w:val="00510F43"/>
    <w:rsid w:val="00583892"/>
    <w:rsid w:val="005C3EB7"/>
    <w:rsid w:val="005F7260"/>
    <w:rsid w:val="00637D5F"/>
    <w:rsid w:val="006A319F"/>
    <w:rsid w:val="006C4585"/>
    <w:rsid w:val="006C5412"/>
    <w:rsid w:val="006D00A9"/>
    <w:rsid w:val="00745BBE"/>
    <w:rsid w:val="00784034"/>
    <w:rsid w:val="007A08FC"/>
    <w:rsid w:val="007B29C6"/>
    <w:rsid w:val="008F19EA"/>
    <w:rsid w:val="008F29FA"/>
    <w:rsid w:val="009B13DA"/>
    <w:rsid w:val="009B72EF"/>
    <w:rsid w:val="00A01EED"/>
    <w:rsid w:val="00A45A61"/>
    <w:rsid w:val="00A52CC5"/>
    <w:rsid w:val="00B37605"/>
    <w:rsid w:val="00B64795"/>
    <w:rsid w:val="00BC5E6D"/>
    <w:rsid w:val="00C0500A"/>
    <w:rsid w:val="00C57D54"/>
    <w:rsid w:val="00CB3D32"/>
    <w:rsid w:val="00D15F03"/>
    <w:rsid w:val="00DD1E36"/>
    <w:rsid w:val="00DE5C69"/>
    <w:rsid w:val="00E53574"/>
    <w:rsid w:val="00F436E2"/>
    <w:rsid w:val="00FA76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13D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56279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ody Text Indent"/>
    <w:basedOn w:val="a"/>
    <w:link w:val="a5"/>
    <w:unhideWhenUsed/>
    <w:rsid w:val="003143ED"/>
    <w:pPr>
      <w:spacing w:after="120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5">
    <w:name w:val="Основной текст с отступом Знак"/>
    <w:basedOn w:val="a0"/>
    <w:link w:val="a4"/>
    <w:rsid w:val="003143E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FA7698"/>
    <w:pPr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style-span">
    <w:name w:val="apple-style-span"/>
    <w:basedOn w:val="a0"/>
    <w:rsid w:val="00D15F03"/>
  </w:style>
  <w:style w:type="paragraph" w:styleId="a7">
    <w:name w:val="Balloon Text"/>
    <w:basedOn w:val="a"/>
    <w:link w:val="a8"/>
    <w:uiPriority w:val="99"/>
    <w:semiHidden/>
    <w:unhideWhenUsed/>
    <w:rsid w:val="007B29C6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B29C6"/>
    <w:rPr>
      <w:rFonts w:ascii="Tahoma" w:hAnsi="Tahoma" w:cs="Tahoma"/>
      <w:sz w:val="16"/>
      <w:szCs w:val="16"/>
    </w:rPr>
  </w:style>
  <w:style w:type="character" w:customStyle="1" w:styleId="DefaultParagraphFontPHPDOCX">
    <w:name w:val="Default Paragraph Font PHPDOCX"/>
    <w:uiPriority w:val="1"/>
    <w:semiHidden/>
    <w:unhideWhenUsed/>
    <w:rsid w:val="00745BBE"/>
  </w:style>
  <w:style w:type="paragraph" w:customStyle="1" w:styleId="ListParagraphPHPDOCX">
    <w:name w:val="List Paragraph PHPDOCX"/>
    <w:uiPriority w:val="34"/>
    <w:qFormat/>
    <w:rsid w:val="00DF064E"/>
    <w:pPr>
      <w:ind w:left="720"/>
      <w:contextualSpacing/>
    </w:pPr>
  </w:style>
  <w:style w:type="paragraph" w:customStyle="1" w:styleId="TitlePHPDOCX">
    <w:name w:val="Title PHPDOCX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customStyle="1" w:styleId="SubtitlePHPDOCX">
    <w:name w:val="Subtitle PHPDOCX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customStyle="1" w:styleId="NormalTablePHPDOCX">
    <w:name w:val="Normal Table PHPDOCX"/>
    <w:uiPriority w:val="99"/>
    <w:semiHidden/>
    <w:unhideWhenUsed/>
    <w:qFormat/>
    <w:rsid w:val="00745BBE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PHPDOCX">
    <w:name w:val="Table Grid PHPDOCX"/>
    <w:uiPriority w:val="59"/>
    <w:rsid w:val="00493A0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nnotation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customStyle="1" w:styleId="annotationtextPHPDOCX">
    <w:name w:val="annotation text PHPDOCX"/>
    <w:link w:val="CommentTextCharPHPDOCX"/>
    <w:uiPriority w:val="99"/>
    <w:semiHidden/>
    <w:unhideWhenUsed/>
    <w:rsid w:val="00E139EA"/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annotationtextPHPDOCX"/>
    <w:uiPriority w:val="99"/>
    <w:semiHidden/>
    <w:rsid w:val="00E139EA"/>
    <w:rPr>
      <w:sz w:val="20"/>
      <w:szCs w:val="20"/>
    </w:rPr>
  </w:style>
  <w:style w:type="paragraph" w:customStyle="1" w:styleId="annotationsubjectPHPDOCX">
    <w:name w:val="annotation subject PHPDOCX"/>
    <w:basedOn w:val="annotationtextPHPDOCX"/>
    <w:next w:val="annotation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annotationsubjectPHPDOCX"/>
    <w:uiPriority w:val="99"/>
    <w:semiHidden/>
    <w:rsid w:val="00E139EA"/>
    <w:rPr>
      <w:b/>
      <w:bCs/>
      <w:sz w:val="20"/>
      <w:szCs w:val="20"/>
    </w:rPr>
  </w:style>
  <w:style w:type="paragraph" w:customStyle="1" w:styleId="BalloonTextPHPDOCX">
    <w:name w:val="Balloon Text PHPDOCX"/>
    <w:link w:val="BalloonTextCharPHPDOCX"/>
    <w:uiPriority w:val="99"/>
    <w:semiHidden/>
    <w:unhideWhenUsed/>
    <w:rsid w:val="00E139EA"/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customStyle="1" w:styleId="footnoteTextPHPDOCX">
    <w:name w:val="footnote Text PHPDOCX"/>
    <w:link w:val="footnoteTextCarPHPDOCX"/>
    <w:uiPriority w:val="99"/>
    <w:semiHidden/>
    <w:unhideWhenUsed/>
    <w:rsid w:val="006E0FDA"/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customStyle="1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customStyle="1" w:styleId="endnoteTextPHPDOCX">
    <w:name w:val="endnote Text PHPDOCX"/>
    <w:link w:val="endnoteTextCarPHPDOCX"/>
    <w:uiPriority w:val="99"/>
    <w:semiHidden/>
    <w:unhideWhenUsed/>
    <w:rsid w:val="006E0FDA"/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customStyle="1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table" w:customStyle="1" w:styleId="myTableStyle">
    <w:name w:val="myTableStyle"/>
    <w:rsid w:val="00745BBE"/>
    <w:tblPr>
      <w:tblBorders>
        <w:top w:val="single" w:sz="16" w:space="0" w:color="000000"/>
        <w:left w:val="single" w:sz="16" w:space="0" w:color="000000"/>
        <w:bottom w:val="single" w:sz="16" w:space="0" w:color="000000"/>
        <w:right w:val="single" w:sz="16" w:space="0" w:color="000000"/>
        <w:insideH w:val="nil"/>
        <w:insideV w:val="nil"/>
      </w:tblBorders>
      <w:tblCellMar>
        <w:top w:w="0" w:type="dxa"/>
        <w:left w:w="150" w:type="dxa"/>
        <w:bottom w:w="0" w:type="dxa"/>
        <w:right w:w="150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485961015" Type="http://schemas.microsoft.com/office/2011/relationships/people" Target="peop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728612699" Type="http://schemas.microsoft.com/office/2011/relationships/commentsExtended" Target="commentsExtended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1</Pages>
  <Words>14</Words>
  <Characters>83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2015-02-02T11:55:00Z</dcterms:created>
  <dcterms:modified xsi:type="dcterms:W3CDTF">2023-12-25T12:20:00Z</dcterms:modified>
</cp:coreProperties>
</file>